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13" w:rsidRPr="00CD7205" w:rsidRDefault="002A3E13" w:rsidP="002A3E13">
      <w:pPr>
        <w:kinsoku w:val="0"/>
        <w:overflowPunct w:val="0"/>
        <w:autoSpaceDE w:val="0"/>
        <w:autoSpaceDN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</w:rPr>
      </w:pPr>
      <w:bookmarkStart w:id="0" w:name="_GoBack"/>
      <w:bookmarkEnd w:id="0"/>
      <w:r w:rsidRPr="00CD7205">
        <w:rPr>
          <w:rFonts w:ascii="Times New Roman" w:eastAsia="新細明體" w:hAnsi="新細明體" w:cs="Times New Roman"/>
        </w:rPr>
        <w:t>第</w:t>
      </w:r>
      <w:r w:rsidRPr="00CD7205">
        <w:rPr>
          <w:rFonts w:ascii="Times New Roman" w:eastAsia="新細明體" w:hAnsi="Times New Roman" w:cs="Times New Roman"/>
        </w:rPr>
        <w:t>1</w:t>
      </w:r>
      <w:r w:rsidR="00F956D4" w:rsidRPr="00CD7205">
        <w:rPr>
          <w:rFonts w:ascii="Times New Roman" w:eastAsia="新細明體" w:hAnsi="新細明體" w:cs="Times New Roman"/>
        </w:rPr>
        <w:t>節</w:t>
      </w:r>
      <w:r w:rsidRPr="00CD7205">
        <w:rPr>
          <w:rFonts w:ascii="Times New Roman" w:eastAsia="新細明體" w:hAnsi="新細明體" w:cs="Times New Roman"/>
        </w:rPr>
        <w:t>：聯邦法</w:t>
      </w:r>
      <w:r w:rsidR="007B3EDF" w:rsidRPr="00CD7205">
        <w:rPr>
          <w:rFonts w:ascii="Times New Roman" w:eastAsia="新細明體" w:hAnsi="新細明體" w:cs="Times New Roman"/>
        </w:rPr>
        <w:t>典</w:t>
      </w:r>
      <w:r w:rsidRPr="00CD7205">
        <w:rPr>
          <w:rFonts w:ascii="Times New Roman" w:eastAsia="新細明體" w:hAnsi="新細明體" w:cs="Times New Roman"/>
        </w:rPr>
        <w:t>第</w:t>
      </w:r>
      <w:r w:rsidRPr="00CD7205">
        <w:rPr>
          <w:rFonts w:ascii="Times New Roman" w:eastAsia="新細明體" w:hAnsi="Times New Roman" w:cs="Times New Roman"/>
        </w:rPr>
        <w:t>18</w:t>
      </w:r>
      <w:r w:rsidRPr="00CD7205">
        <w:rPr>
          <w:rFonts w:ascii="Times New Roman" w:eastAsia="新細明體" w:hAnsi="新細明體" w:cs="Times New Roman"/>
        </w:rPr>
        <w:t>篇第</w:t>
      </w:r>
      <w:r w:rsidRPr="00CD7205">
        <w:rPr>
          <w:rFonts w:ascii="Times New Roman" w:eastAsia="新細明體" w:hAnsi="Times New Roman" w:cs="Times New Roman"/>
        </w:rPr>
        <w:t>202</w:t>
      </w:r>
      <w:r w:rsidR="007B3EDF" w:rsidRPr="00CD7205">
        <w:rPr>
          <w:rFonts w:ascii="Times New Roman" w:eastAsia="新細明體" w:hAnsi="新細明體" w:cs="Times New Roman"/>
        </w:rPr>
        <w:t>節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  <w:u w:val="single"/>
        </w:rPr>
      </w:pPr>
      <w:r w:rsidRPr="00CD7205">
        <w:rPr>
          <w:rFonts w:ascii="Times New Roman" w:eastAsia="新細明體" w:hAnsi="新細明體" w:cs="Times New Roman"/>
        </w:rPr>
        <w:t>「第</w:t>
      </w:r>
      <w:r w:rsidRPr="00CD7205">
        <w:rPr>
          <w:rFonts w:ascii="Times New Roman" w:eastAsia="新細明體" w:hAnsi="Times New Roman" w:cs="Times New Roman"/>
        </w:rPr>
        <w:t>202</w:t>
      </w:r>
      <w:r w:rsidR="007B3EDF" w:rsidRPr="00CD7205">
        <w:rPr>
          <w:rFonts w:ascii="Times New Roman" w:eastAsia="新細明體" w:hAnsi="新細明體" w:cs="Times New Roman"/>
        </w:rPr>
        <w:t>節</w:t>
      </w:r>
      <w:r w:rsidRPr="00CD7205">
        <w:rPr>
          <w:rFonts w:ascii="Times New Roman" w:eastAsia="新細明體" w:hAnsi="新細明體" w:cs="Times New Roman"/>
        </w:rPr>
        <w:t>：</w:t>
      </w:r>
      <w:r w:rsidRPr="00CD7205">
        <w:rPr>
          <w:rFonts w:ascii="Times New Roman" w:eastAsia="新細明體" w:hAnsi="新細明體" w:cs="Times New Roman"/>
          <w:u w:val="single"/>
        </w:rPr>
        <w:t>指定</w:t>
      </w:r>
      <w:r w:rsidR="00431F54" w:rsidRPr="00CD7205">
        <w:rPr>
          <w:rFonts w:ascii="Times New Roman" w:eastAsia="新細明體" w:hAnsi="新細明體" w:cs="Times New Roman"/>
          <w:u w:val="single"/>
        </w:rPr>
        <w:t>之</w:t>
      </w:r>
      <w:r w:rsidRPr="00CD7205">
        <w:rPr>
          <w:rFonts w:ascii="Times New Roman" w:eastAsia="新細明體" w:hAnsi="新細明體" w:cs="Times New Roman"/>
          <w:u w:val="single"/>
        </w:rPr>
        <w:t>正式</w:t>
      </w:r>
      <w:r w:rsidR="000361FD" w:rsidRPr="00CD7205">
        <w:rPr>
          <w:rFonts w:ascii="Times New Roman" w:eastAsia="新細明體" w:hAnsi="新細明體" w:cs="Times New Roman"/>
          <w:u w:val="single"/>
        </w:rPr>
        <w:t>進港</w:t>
      </w:r>
      <w:r w:rsidRPr="00CD7205">
        <w:rPr>
          <w:rFonts w:ascii="Times New Roman" w:eastAsia="新細明體" w:hAnsi="新細明體" w:cs="Times New Roman"/>
          <w:u w:val="single"/>
        </w:rPr>
        <w:t>港口。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新細明體" w:cs="Times New Roman"/>
        </w:rPr>
        <w:t>除另有規定外，密克羅尼西亞</w:t>
      </w:r>
      <w:r w:rsidR="007B3EDF" w:rsidRPr="00CD7205">
        <w:rPr>
          <w:rFonts w:ascii="Times New Roman" w:eastAsia="新細明體" w:hAnsi="新細明體" w:cs="Times New Roman"/>
        </w:rPr>
        <w:t>聯邦</w:t>
      </w:r>
      <w:r w:rsidRPr="00CD7205">
        <w:rPr>
          <w:rFonts w:ascii="Times New Roman" w:eastAsia="新細明體" w:hAnsi="新細明體" w:cs="Times New Roman"/>
        </w:rPr>
        <w:t>正式</w:t>
      </w:r>
      <w:r w:rsidR="000361FD" w:rsidRPr="00CD7205">
        <w:rPr>
          <w:rFonts w:ascii="Times New Roman" w:eastAsia="新細明體" w:hAnsi="新細明體" w:cs="Times New Roman"/>
        </w:rPr>
        <w:t>進港</w:t>
      </w:r>
      <w:r w:rsidRPr="00CD7205">
        <w:rPr>
          <w:rFonts w:ascii="Times New Roman" w:eastAsia="新細明體" w:hAnsi="新細明體" w:cs="Times New Roman"/>
        </w:rPr>
        <w:t>港口包括：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1928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(1)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Pr="00CD7205">
        <w:rPr>
          <w:rFonts w:ascii="Times New Roman" w:eastAsia="新細明體" w:hAnsi="新細明體" w:cs="Times New Roman"/>
        </w:rPr>
        <w:t>雅浦</w:t>
      </w:r>
      <w:r w:rsidR="00331FEA" w:rsidRPr="00CD7205">
        <w:rPr>
          <w:rFonts w:ascii="Times New Roman" w:eastAsia="新細明體" w:hAnsi="新細明體" w:cs="Times New Roman"/>
        </w:rPr>
        <w:t>州</w:t>
      </w:r>
      <w:proofErr w:type="gramEnd"/>
      <w:r w:rsidRPr="00CD7205">
        <w:rPr>
          <w:rFonts w:ascii="Times New Roman" w:eastAsia="新細明體" w:hAnsi="新細明體" w:cs="Times New Roman"/>
        </w:rPr>
        <w:t>（</w:t>
      </w:r>
      <w:r w:rsidRPr="00CD7205">
        <w:rPr>
          <w:rFonts w:ascii="Times New Roman" w:eastAsia="新細明體" w:hAnsi="Times New Roman" w:cs="Times New Roman"/>
        </w:rPr>
        <w:t>Yap</w:t>
      </w:r>
      <w:r w:rsidRPr="00CD7205">
        <w:rPr>
          <w:rFonts w:ascii="Times New Roman" w:eastAsia="新細明體" w:hAnsi="新細明體" w:cs="Times New Roman"/>
        </w:rPr>
        <w:t>）：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(a)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Pr="00CD7205">
        <w:rPr>
          <w:rFonts w:ascii="Times New Roman" w:eastAsia="新細明體" w:hAnsi="新細明體" w:cs="Times New Roman"/>
        </w:rPr>
        <w:t>雅浦</w:t>
      </w:r>
      <w:proofErr w:type="gramEnd"/>
      <w:r w:rsidRPr="00CD7205">
        <w:rPr>
          <w:rFonts w:ascii="Times New Roman" w:eastAsia="新細明體" w:hAnsi="新細明體" w:cs="Times New Roman"/>
        </w:rPr>
        <w:t>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</w:t>
      </w:r>
      <w:proofErr w:type="spellStart"/>
      <w:r w:rsidRPr="00CD7205">
        <w:rPr>
          <w:rFonts w:ascii="Times New Roman" w:eastAsia="新細明體" w:hAnsi="Times New Roman" w:cs="Times New Roman"/>
        </w:rPr>
        <w:t>i</w:t>
      </w:r>
      <w:proofErr w:type="spellEnd"/>
      <w:r w:rsidRPr="00CD7205">
        <w:rPr>
          <w:rFonts w:ascii="Times New Roman" w:eastAsia="新細明體" w:hAnsi="Times New Roman" w:cs="Times New Roman"/>
        </w:rPr>
        <w:t>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="007B3EDF" w:rsidRPr="00CD7205">
        <w:rPr>
          <w:rFonts w:ascii="Times New Roman" w:eastAsia="新細明體" w:hAnsi="新細明體" w:cs="Times New Roman"/>
        </w:rPr>
        <w:t>托米爾</w:t>
      </w:r>
      <w:proofErr w:type="gramEnd"/>
      <w:r w:rsidR="007B3EDF" w:rsidRPr="00CD7205">
        <w:rPr>
          <w:rFonts w:ascii="Times New Roman" w:eastAsia="新細明體" w:hAnsi="新細明體" w:cs="Times New Roman"/>
        </w:rPr>
        <w:t>（</w:t>
      </w:r>
      <w:proofErr w:type="spellStart"/>
      <w:r w:rsidRPr="00CD7205">
        <w:rPr>
          <w:rFonts w:ascii="Times New Roman" w:eastAsia="新細明體" w:hAnsi="Times New Roman" w:cs="Times New Roman"/>
        </w:rPr>
        <w:t>Tomil</w:t>
      </w:r>
      <w:proofErr w:type="spellEnd"/>
      <w:r w:rsidR="007B3EDF" w:rsidRPr="00CD7205">
        <w:rPr>
          <w:rFonts w:ascii="Times New Roman" w:eastAsia="新細明體" w:hAnsi="新細明體" w:cs="Times New Roman"/>
        </w:rPr>
        <w:t>）</w:t>
      </w:r>
      <w:r w:rsidRPr="00CD7205">
        <w:rPr>
          <w:rFonts w:ascii="Times New Roman" w:eastAsia="新細明體" w:hAnsi="Times New Roman" w:cs="Times New Roman"/>
        </w:rPr>
        <w:t xml:space="preserve"> </w:t>
      </w:r>
      <w:r w:rsidRPr="00CD7205">
        <w:rPr>
          <w:rFonts w:ascii="Times New Roman" w:eastAsia="新細明體" w:hAnsi="新細明體" w:cs="Times New Roman"/>
        </w:rPr>
        <w:t>港；及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(ii)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Pr="00CD7205">
        <w:rPr>
          <w:rFonts w:ascii="Times New Roman" w:eastAsia="新細明體" w:hAnsi="新細明體" w:cs="Times New Roman"/>
        </w:rPr>
        <w:t>雅浦國際機場</w:t>
      </w:r>
      <w:proofErr w:type="gramEnd"/>
      <w:r w:rsidRPr="00CD7205">
        <w:rPr>
          <w:rFonts w:ascii="Times New Roman" w:eastAsia="新細明體" w:hAnsi="新細明體" w:cs="Times New Roman"/>
        </w:rPr>
        <w:t>。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(b)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Pr="00CD7205">
        <w:rPr>
          <w:rFonts w:ascii="Times New Roman" w:eastAsia="新細明體" w:hAnsi="新細明體" w:cs="Times New Roman"/>
        </w:rPr>
        <w:t>烏利西</w:t>
      </w:r>
      <w:proofErr w:type="gramEnd"/>
      <w:r w:rsidRPr="00CD7205">
        <w:rPr>
          <w:rFonts w:ascii="Times New Roman" w:eastAsia="新細明體" w:hAnsi="新細明體" w:cs="Times New Roman"/>
        </w:rPr>
        <w:t>（</w:t>
      </w:r>
      <w:proofErr w:type="spellStart"/>
      <w:r w:rsidRPr="00CD7205">
        <w:rPr>
          <w:rFonts w:ascii="Times New Roman" w:eastAsia="新細明體" w:hAnsi="Times New Roman" w:cs="Times New Roman"/>
        </w:rPr>
        <w:t>Ulithi</w:t>
      </w:r>
      <w:proofErr w:type="spellEnd"/>
      <w:r w:rsidRPr="00CD7205">
        <w:rPr>
          <w:rFonts w:ascii="Times New Roman" w:eastAsia="新細明體" w:hAnsi="新細明體" w:cs="Times New Roman"/>
        </w:rPr>
        <w:t>）：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</w:t>
      </w:r>
      <w:proofErr w:type="spellStart"/>
      <w:r w:rsidRPr="00CD7205">
        <w:rPr>
          <w:rFonts w:ascii="Times New Roman" w:eastAsia="新細明體" w:hAnsi="Times New Roman" w:cs="Times New Roman"/>
        </w:rPr>
        <w:t>i</w:t>
      </w:r>
      <w:proofErr w:type="spellEnd"/>
      <w:r w:rsidRPr="00CD7205">
        <w:rPr>
          <w:rFonts w:ascii="Times New Roman" w:eastAsia="新細明體" w:hAnsi="Times New Roman" w:cs="Times New Roman"/>
        </w:rPr>
        <w:t>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Pr="00CD7205">
        <w:rPr>
          <w:rFonts w:ascii="Times New Roman" w:eastAsia="新細明體" w:hAnsi="新細明體" w:cs="Times New Roman"/>
        </w:rPr>
        <w:t>烏利西</w:t>
      </w:r>
      <w:proofErr w:type="gramEnd"/>
      <w:r w:rsidRPr="00CD7205">
        <w:rPr>
          <w:rFonts w:ascii="Times New Roman" w:eastAsia="新細明體" w:hAnsi="新細明體" w:cs="Times New Roman"/>
        </w:rPr>
        <w:t>錨地；及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(ii)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Pr="00CD7205">
        <w:rPr>
          <w:rFonts w:ascii="Times New Roman" w:eastAsia="新細明體" w:hAnsi="新細明體" w:cs="Times New Roman"/>
        </w:rPr>
        <w:t>烏利西</w:t>
      </w:r>
      <w:proofErr w:type="gramEnd"/>
      <w:r w:rsidRPr="00CD7205">
        <w:rPr>
          <w:rFonts w:ascii="Times New Roman" w:eastAsia="新細明體" w:hAnsi="新細明體" w:cs="Times New Roman"/>
        </w:rPr>
        <w:t>簡易機場。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(c)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沃</w:t>
      </w:r>
      <w:proofErr w:type="gramStart"/>
      <w:r w:rsidRPr="00CD7205">
        <w:rPr>
          <w:rFonts w:ascii="Times New Roman" w:eastAsia="新細明體" w:hAnsi="新細明體" w:cs="Times New Roman"/>
        </w:rPr>
        <w:t>萊</w:t>
      </w:r>
      <w:proofErr w:type="gramEnd"/>
      <w:r w:rsidRPr="00CD7205">
        <w:rPr>
          <w:rFonts w:ascii="Times New Roman" w:eastAsia="新細明體" w:hAnsi="新細明體" w:cs="Times New Roman"/>
        </w:rPr>
        <w:t>艾</w:t>
      </w:r>
      <w:r w:rsidR="00651BE9" w:rsidRPr="00CD7205">
        <w:rPr>
          <w:rFonts w:ascii="Times New Roman" w:eastAsia="新細明體" w:hAnsi="新細明體" w:cs="Times New Roman"/>
        </w:rPr>
        <w:t>（</w:t>
      </w:r>
      <w:proofErr w:type="spellStart"/>
      <w:r w:rsidR="00651BE9" w:rsidRPr="00CD7205">
        <w:rPr>
          <w:rFonts w:ascii="Times New Roman" w:eastAsia="新細明體" w:hAnsi="Times New Roman" w:cs="Times New Roman"/>
        </w:rPr>
        <w:t>Woleai</w:t>
      </w:r>
      <w:proofErr w:type="spellEnd"/>
      <w:r w:rsidR="00651BE9" w:rsidRPr="00CD7205">
        <w:rPr>
          <w:rFonts w:ascii="Times New Roman" w:eastAsia="新細明體" w:hAnsi="新細明體" w:cs="Times New Roman"/>
        </w:rPr>
        <w:t>）</w:t>
      </w:r>
      <w:r w:rsidRPr="00CD7205">
        <w:rPr>
          <w:rFonts w:ascii="Times New Roman" w:eastAsia="新細明體" w:hAnsi="新細明體" w:cs="Times New Roman"/>
        </w:rPr>
        <w:t>環礁：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</w:t>
      </w:r>
      <w:proofErr w:type="spellStart"/>
      <w:r w:rsidRPr="00CD7205">
        <w:rPr>
          <w:rFonts w:ascii="Times New Roman" w:eastAsia="新細明體" w:hAnsi="Times New Roman" w:cs="Times New Roman"/>
        </w:rPr>
        <w:t>i</w:t>
      </w:r>
      <w:proofErr w:type="spellEnd"/>
      <w:r w:rsidRPr="00CD7205">
        <w:rPr>
          <w:rFonts w:ascii="Times New Roman" w:eastAsia="新細明體" w:hAnsi="Times New Roman" w:cs="Times New Roman"/>
        </w:rPr>
        <w:t>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沃</w:t>
      </w:r>
      <w:proofErr w:type="gramStart"/>
      <w:r w:rsidRPr="00CD7205">
        <w:rPr>
          <w:rFonts w:ascii="Times New Roman" w:eastAsia="新細明體" w:hAnsi="新細明體" w:cs="Times New Roman"/>
        </w:rPr>
        <w:t>萊</w:t>
      </w:r>
      <w:proofErr w:type="gramEnd"/>
      <w:r w:rsidRPr="00CD7205">
        <w:rPr>
          <w:rFonts w:ascii="Times New Roman" w:eastAsia="新細明體" w:hAnsi="新細明體" w:cs="Times New Roman"/>
        </w:rPr>
        <w:t>艾錨地；及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(ii)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沃</w:t>
      </w:r>
      <w:proofErr w:type="gramStart"/>
      <w:r w:rsidRPr="00CD7205">
        <w:rPr>
          <w:rFonts w:ascii="Times New Roman" w:eastAsia="新細明體" w:hAnsi="新細明體" w:cs="Times New Roman"/>
        </w:rPr>
        <w:t>萊</w:t>
      </w:r>
      <w:proofErr w:type="gramEnd"/>
      <w:r w:rsidRPr="00CD7205">
        <w:rPr>
          <w:rFonts w:ascii="Times New Roman" w:eastAsia="新細明體" w:hAnsi="新細明體" w:cs="Times New Roman"/>
        </w:rPr>
        <w:t>艾簡易機場。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(d)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蕯塔瓦爾（</w:t>
      </w:r>
      <w:proofErr w:type="spellStart"/>
      <w:r w:rsidRPr="00CD7205">
        <w:rPr>
          <w:rFonts w:ascii="Times New Roman" w:eastAsia="新細明體" w:hAnsi="Times New Roman" w:cs="Times New Roman"/>
        </w:rPr>
        <w:t>Satawal</w:t>
      </w:r>
      <w:proofErr w:type="spellEnd"/>
      <w:r w:rsidRPr="00CD7205">
        <w:rPr>
          <w:rFonts w:ascii="Times New Roman" w:eastAsia="新細明體" w:hAnsi="新細明體" w:cs="Times New Roman"/>
        </w:rPr>
        <w:t>）：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1928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(2)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楚克州（</w:t>
      </w:r>
      <w:proofErr w:type="spellStart"/>
      <w:r w:rsidRPr="00CD7205">
        <w:rPr>
          <w:rFonts w:ascii="Times New Roman" w:eastAsia="新細明體" w:hAnsi="Times New Roman" w:cs="Times New Roman"/>
        </w:rPr>
        <w:t>Chuuk</w:t>
      </w:r>
      <w:proofErr w:type="spellEnd"/>
      <w:r w:rsidRPr="00CD7205">
        <w:rPr>
          <w:rFonts w:ascii="Times New Roman" w:eastAsia="新細明體" w:hAnsi="新細明體" w:cs="Times New Roman"/>
        </w:rPr>
        <w:t>）：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(a)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維諾島（</w:t>
      </w:r>
      <w:proofErr w:type="spellStart"/>
      <w:r w:rsidRPr="00CD7205">
        <w:rPr>
          <w:rFonts w:ascii="Times New Roman" w:eastAsia="新細明體" w:hAnsi="Times New Roman" w:cs="Times New Roman"/>
        </w:rPr>
        <w:t>Weno</w:t>
      </w:r>
      <w:proofErr w:type="spellEnd"/>
      <w:r w:rsidRPr="00CD7205">
        <w:rPr>
          <w:rFonts w:ascii="Times New Roman" w:eastAsia="新細明體" w:hAnsi="新細明體" w:cs="Times New Roman"/>
        </w:rPr>
        <w:t>）：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</w:t>
      </w:r>
      <w:proofErr w:type="spellStart"/>
      <w:r w:rsidRPr="00CD7205">
        <w:rPr>
          <w:rFonts w:ascii="Times New Roman" w:eastAsia="新細明體" w:hAnsi="Times New Roman" w:cs="Times New Roman"/>
        </w:rPr>
        <w:t>i</w:t>
      </w:r>
      <w:proofErr w:type="spellEnd"/>
      <w:r w:rsidRPr="00CD7205">
        <w:rPr>
          <w:rFonts w:ascii="Times New Roman" w:eastAsia="新細明體" w:hAnsi="Times New Roman" w:cs="Times New Roman"/>
        </w:rPr>
        <w:t>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Pr="00CD7205">
        <w:rPr>
          <w:rFonts w:ascii="Times New Roman" w:eastAsia="新細明體" w:hAnsi="新細明體" w:cs="Times New Roman"/>
        </w:rPr>
        <w:t>摩恩</w:t>
      </w:r>
      <w:proofErr w:type="gramEnd"/>
      <w:r w:rsidRPr="00CD7205">
        <w:rPr>
          <w:rFonts w:ascii="Times New Roman" w:eastAsia="新細明體" w:hAnsi="新細明體" w:cs="Times New Roman"/>
        </w:rPr>
        <w:t>（</w:t>
      </w:r>
      <w:r w:rsidRPr="00CD7205">
        <w:rPr>
          <w:rFonts w:ascii="Times New Roman" w:eastAsia="新細明體" w:hAnsi="Times New Roman" w:cs="Times New Roman"/>
        </w:rPr>
        <w:t>Moen</w:t>
      </w:r>
      <w:r w:rsidRPr="00CD7205">
        <w:rPr>
          <w:rFonts w:ascii="Times New Roman" w:eastAsia="新細明體" w:hAnsi="新細明體" w:cs="Times New Roman"/>
        </w:rPr>
        <w:t>）錨地；及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(ii)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Pr="00CD7205">
        <w:rPr>
          <w:rFonts w:ascii="Times New Roman" w:eastAsia="新細明體" w:hAnsi="新細明體" w:cs="Times New Roman"/>
        </w:rPr>
        <w:t>楚克國際機場</w:t>
      </w:r>
      <w:proofErr w:type="gramEnd"/>
      <w:r w:rsidRPr="00CD7205">
        <w:rPr>
          <w:rFonts w:ascii="Times New Roman" w:eastAsia="新細明體" w:hAnsi="新細明體" w:cs="Times New Roman"/>
        </w:rPr>
        <w:t>。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lastRenderedPageBreak/>
        <w:t>(b)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蕯塔萬</w:t>
      </w:r>
      <w:r w:rsidR="00331FEA" w:rsidRPr="00CD7205">
        <w:rPr>
          <w:rFonts w:ascii="Times New Roman" w:eastAsia="新細明體" w:hAnsi="新細明體" w:cs="Times New Roman"/>
        </w:rPr>
        <w:t>（</w:t>
      </w:r>
      <w:proofErr w:type="spellStart"/>
      <w:r w:rsidR="00331FEA" w:rsidRPr="00CD7205">
        <w:rPr>
          <w:rFonts w:ascii="Times New Roman" w:eastAsia="新細明體" w:hAnsi="Times New Roman" w:cs="Times New Roman"/>
        </w:rPr>
        <w:t>Satowan</w:t>
      </w:r>
      <w:proofErr w:type="spellEnd"/>
      <w:r w:rsidR="00331FEA" w:rsidRPr="00CD7205">
        <w:rPr>
          <w:rFonts w:ascii="Times New Roman" w:eastAsia="新細明體" w:hAnsi="新細明體" w:cs="Times New Roman"/>
        </w:rPr>
        <w:t>）</w:t>
      </w:r>
      <w:r w:rsidRPr="00CD7205">
        <w:rPr>
          <w:rFonts w:ascii="Times New Roman" w:eastAsia="新細明體" w:hAnsi="新細明體" w:cs="Times New Roman"/>
        </w:rPr>
        <w:t>環礁：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</w:t>
      </w:r>
      <w:proofErr w:type="spellStart"/>
      <w:r w:rsidRPr="00CD7205">
        <w:rPr>
          <w:rFonts w:ascii="Times New Roman" w:eastAsia="新細明體" w:hAnsi="Times New Roman" w:cs="Times New Roman"/>
        </w:rPr>
        <w:t>i</w:t>
      </w:r>
      <w:proofErr w:type="spellEnd"/>
      <w:r w:rsidRPr="00CD7205">
        <w:rPr>
          <w:rFonts w:ascii="Times New Roman" w:eastAsia="新細明體" w:hAnsi="Times New Roman" w:cs="Times New Roman"/>
        </w:rPr>
        <w:t>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蕯塔萬錨地；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(ii)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蕯塔萬簡易機場；及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(iii)</w:t>
      </w:r>
      <w:r w:rsidRPr="00CD7205">
        <w:rPr>
          <w:rFonts w:ascii="Times New Roman" w:eastAsia="新細明體" w:hAnsi="Times New Roman" w:cs="Times New Roman"/>
        </w:rPr>
        <w:tab/>
      </w:r>
      <w:r w:rsidR="00C77D75" w:rsidRPr="00CD7205">
        <w:rPr>
          <w:rFonts w:ascii="Times New Roman" w:eastAsia="新細明體" w:hAnsi="新細明體" w:cs="Times New Roman"/>
        </w:rPr>
        <w:t>塔（</w:t>
      </w:r>
      <w:r w:rsidRPr="00CD7205">
        <w:rPr>
          <w:rFonts w:ascii="Times New Roman" w:eastAsia="新細明體" w:hAnsi="Times New Roman" w:cs="Times New Roman"/>
        </w:rPr>
        <w:t>Ta</w:t>
      </w:r>
      <w:r w:rsidR="00C77D75" w:rsidRPr="00CD7205">
        <w:rPr>
          <w:rFonts w:ascii="Times New Roman" w:eastAsia="新細明體" w:hAnsi="新細明體" w:cs="Times New Roman"/>
        </w:rPr>
        <w:t>）</w:t>
      </w:r>
      <w:r w:rsidRPr="00CD7205">
        <w:rPr>
          <w:rFonts w:ascii="Times New Roman" w:eastAsia="新細明體" w:hAnsi="Times New Roman" w:cs="Times New Roman"/>
        </w:rPr>
        <w:t xml:space="preserve"> </w:t>
      </w:r>
      <w:r w:rsidRPr="00CD7205">
        <w:rPr>
          <w:rFonts w:ascii="Times New Roman" w:eastAsia="新細明體" w:hAnsi="新細明體" w:cs="Times New Roman"/>
        </w:rPr>
        <w:t>簡易機場。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(c)</w:t>
      </w:r>
      <w:r w:rsidRPr="00CD7205">
        <w:rPr>
          <w:rFonts w:ascii="Times New Roman" w:eastAsia="新細明體" w:hAnsi="Times New Roman" w:cs="Times New Roman"/>
        </w:rPr>
        <w:tab/>
      </w:r>
      <w:r w:rsidR="00C77D75" w:rsidRPr="00CD7205">
        <w:rPr>
          <w:rFonts w:ascii="Times New Roman" w:eastAsia="新細明體" w:hAnsi="新細明體" w:cs="Times New Roman"/>
        </w:rPr>
        <w:t>費楚克皮阿努</w:t>
      </w:r>
      <w:r w:rsidRPr="00CD7205">
        <w:rPr>
          <w:rFonts w:ascii="Times New Roman" w:eastAsia="新細明體" w:hAnsi="新細明體" w:cs="Times New Roman"/>
        </w:rPr>
        <w:t>港：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</w:t>
      </w:r>
      <w:proofErr w:type="spellStart"/>
      <w:r w:rsidRPr="00CD7205">
        <w:rPr>
          <w:rFonts w:ascii="Times New Roman" w:eastAsia="新細明體" w:hAnsi="Times New Roman" w:cs="Times New Roman"/>
        </w:rPr>
        <w:t>i</w:t>
      </w:r>
      <w:proofErr w:type="spellEnd"/>
      <w:r w:rsidRPr="00CD7205">
        <w:rPr>
          <w:rFonts w:ascii="Times New Roman" w:eastAsia="新細明體" w:hAnsi="Times New Roman" w:cs="Times New Roman"/>
        </w:rPr>
        <w:t>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Pr="00CD7205">
        <w:rPr>
          <w:rFonts w:ascii="Times New Roman" w:eastAsia="新細明體" w:hAnsi="新細明體" w:cs="Times New Roman"/>
        </w:rPr>
        <w:t>波利</w:t>
      </w:r>
      <w:proofErr w:type="gramEnd"/>
      <w:r w:rsidR="009134D7" w:rsidRPr="00CD7205">
        <w:rPr>
          <w:rFonts w:ascii="Times New Roman" w:eastAsia="新細明體" w:hAnsi="新細明體" w:cs="Times New Roman"/>
        </w:rPr>
        <w:t>（</w:t>
      </w:r>
      <w:proofErr w:type="spellStart"/>
      <w:r w:rsidR="009134D7" w:rsidRPr="00CD7205">
        <w:rPr>
          <w:rFonts w:ascii="Times New Roman" w:eastAsia="新細明體" w:hAnsi="Times New Roman" w:cs="Times New Roman"/>
        </w:rPr>
        <w:t>Polle</w:t>
      </w:r>
      <w:proofErr w:type="spellEnd"/>
      <w:r w:rsidR="009134D7" w:rsidRPr="00CD7205">
        <w:rPr>
          <w:rFonts w:ascii="Times New Roman" w:eastAsia="新細明體" w:hAnsi="新細明體" w:cs="Times New Roman"/>
        </w:rPr>
        <w:t>）</w:t>
      </w:r>
      <w:r w:rsidRPr="00CD7205">
        <w:rPr>
          <w:rFonts w:ascii="Times New Roman" w:eastAsia="新細明體" w:hAnsi="新細明體" w:cs="Times New Roman"/>
        </w:rPr>
        <w:t>錨地區域；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892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(ii)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="005E3AE5" w:rsidRPr="00CD7205">
        <w:rPr>
          <w:rFonts w:ascii="Times New Roman" w:eastAsia="新細明體" w:hAnsi="新細明體" w:cs="Times New Roman"/>
        </w:rPr>
        <w:t>托勒森</w:t>
      </w:r>
      <w:proofErr w:type="gramEnd"/>
      <w:r w:rsidR="005E3AE5" w:rsidRPr="00CD7205">
        <w:rPr>
          <w:rFonts w:ascii="Times New Roman" w:eastAsia="新細明體" w:hAnsi="新細明體" w:cs="Times New Roman"/>
        </w:rPr>
        <w:t>（</w:t>
      </w:r>
      <w:proofErr w:type="spellStart"/>
      <w:r w:rsidRPr="00CD7205">
        <w:rPr>
          <w:rFonts w:ascii="Times New Roman" w:eastAsia="新細明體" w:hAnsi="Times New Roman" w:cs="Times New Roman"/>
        </w:rPr>
        <w:t>Tolensom</w:t>
      </w:r>
      <w:proofErr w:type="spellEnd"/>
      <w:r w:rsidR="005E3AE5" w:rsidRPr="00CD7205">
        <w:rPr>
          <w:rFonts w:ascii="Times New Roman" w:eastAsia="新細明體" w:hAnsi="新細明體" w:cs="Times New Roman"/>
        </w:rPr>
        <w:t>）</w:t>
      </w:r>
      <w:r w:rsidRPr="00CD7205">
        <w:rPr>
          <w:rFonts w:ascii="Times New Roman" w:eastAsia="新細明體" w:hAnsi="Times New Roman" w:cs="Times New Roman"/>
        </w:rPr>
        <w:t xml:space="preserve"> </w:t>
      </w:r>
      <w:r w:rsidRPr="00CD7205">
        <w:rPr>
          <w:rFonts w:ascii="Times New Roman" w:eastAsia="新細明體" w:hAnsi="新細明體" w:cs="Times New Roman"/>
        </w:rPr>
        <w:t>錨地。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1928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(3)</w:t>
      </w:r>
      <w:r w:rsidRPr="00CD7205">
        <w:rPr>
          <w:rFonts w:ascii="Times New Roman" w:eastAsia="新細明體" w:hAnsi="Times New Roman" w:cs="Times New Roman"/>
        </w:rPr>
        <w:tab/>
      </w:r>
      <w:r w:rsidR="00F50E56" w:rsidRPr="00CD7205">
        <w:rPr>
          <w:rFonts w:ascii="Times New Roman" w:eastAsia="新細明體" w:hAnsi="新細明體" w:cs="Times New Roman"/>
        </w:rPr>
        <w:t>波納佩州</w:t>
      </w:r>
      <w:r w:rsidRPr="00CD7205">
        <w:rPr>
          <w:rFonts w:ascii="Times New Roman" w:eastAsia="新細明體" w:hAnsi="新細明體" w:cs="Times New Roman"/>
        </w:rPr>
        <w:t>（</w:t>
      </w:r>
      <w:proofErr w:type="spellStart"/>
      <w:r w:rsidRPr="00CD7205">
        <w:rPr>
          <w:rFonts w:ascii="Times New Roman" w:eastAsia="新細明體" w:hAnsi="Times New Roman" w:cs="Times New Roman"/>
        </w:rPr>
        <w:t>Pohnpei</w:t>
      </w:r>
      <w:proofErr w:type="spellEnd"/>
      <w:r w:rsidRPr="00CD7205">
        <w:rPr>
          <w:rFonts w:ascii="Times New Roman" w:eastAsia="新細明體" w:hAnsi="新細明體" w:cs="Times New Roman"/>
        </w:rPr>
        <w:t>）：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(a)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="005E3AE5" w:rsidRPr="00CD7205">
        <w:rPr>
          <w:rFonts w:ascii="Times New Roman" w:eastAsia="新細明體" w:hAnsi="新細明體" w:cs="Times New Roman"/>
        </w:rPr>
        <w:t>梅森盈</w:t>
      </w:r>
      <w:proofErr w:type="gramEnd"/>
      <w:r w:rsidR="005E3AE5" w:rsidRPr="00CD7205">
        <w:rPr>
          <w:rFonts w:ascii="Times New Roman" w:eastAsia="新細明體" w:hAnsi="新細明體" w:cs="Times New Roman"/>
        </w:rPr>
        <w:t>（</w:t>
      </w:r>
      <w:proofErr w:type="spellStart"/>
      <w:r w:rsidRPr="00CD7205">
        <w:rPr>
          <w:rFonts w:ascii="Times New Roman" w:eastAsia="新細明體" w:hAnsi="Times New Roman" w:cs="Times New Roman"/>
        </w:rPr>
        <w:t>Mesenieng</w:t>
      </w:r>
      <w:proofErr w:type="spellEnd"/>
      <w:r w:rsidR="005E3AE5" w:rsidRPr="00CD7205">
        <w:rPr>
          <w:rFonts w:ascii="Times New Roman" w:eastAsia="新細明體" w:hAnsi="新細明體" w:cs="Times New Roman"/>
        </w:rPr>
        <w:t>）</w:t>
      </w:r>
      <w:r w:rsidRPr="00CD7205">
        <w:rPr>
          <w:rFonts w:ascii="Times New Roman" w:eastAsia="新細明體" w:hAnsi="Times New Roman" w:cs="Times New Roman"/>
        </w:rPr>
        <w:t xml:space="preserve"> </w:t>
      </w:r>
      <w:r w:rsidRPr="00CD7205">
        <w:rPr>
          <w:rFonts w:ascii="Times New Roman" w:eastAsia="新細明體" w:hAnsi="新細明體" w:cs="Times New Roman"/>
        </w:rPr>
        <w:t>港；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(b)</w:t>
      </w:r>
      <w:r w:rsidRPr="00CD7205">
        <w:rPr>
          <w:rFonts w:ascii="Times New Roman" w:eastAsia="新細明體" w:hAnsi="Times New Roman" w:cs="Times New Roman"/>
        </w:rPr>
        <w:tab/>
      </w:r>
      <w:r w:rsidR="00F50E56" w:rsidRPr="00CD7205">
        <w:rPr>
          <w:rFonts w:ascii="Times New Roman" w:eastAsia="新細明體" w:hAnsi="新細明體" w:cs="Times New Roman"/>
        </w:rPr>
        <w:t>波</w:t>
      </w:r>
      <w:proofErr w:type="gramStart"/>
      <w:r w:rsidR="00F50E56" w:rsidRPr="00CD7205">
        <w:rPr>
          <w:rFonts w:ascii="Times New Roman" w:eastAsia="新細明體" w:hAnsi="新細明體" w:cs="Times New Roman"/>
        </w:rPr>
        <w:t>納佩</w:t>
      </w:r>
      <w:r w:rsidRPr="00CD7205">
        <w:rPr>
          <w:rFonts w:ascii="Times New Roman" w:eastAsia="新細明體" w:hAnsi="新細明體" w:cs="Times New Roman"/>
        </w:rPr>
        <w:t>國際機場</w:t>
      </w:r>
      <w:proofErr w:type="gramEnd"/>
      <w:r w:rsidRPr="00CD7205">
        <w:rPr>
          <w:rFonts w:ascii="Times New Roman" w:eastAsia="新細明體" w:hAnsi="新細明體" w:cs="Times New Roman"/>
        </w:rPr>
        <w:t>；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(c)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卡平阿馬朗伊（</w:t>
      </w:r>
      <w:proofErr w:type="spellStart"/>
      <w:r w:rsidRPr="00CD7205">
        <w:rPr>
          <w:rFonts w:ascii="Times New Roman" w:eastAsia="新細明體" w:hAnsi="Times New Roman" w:cs="Times New Roman"/>
        </w:rPr>
        <w:t>Kapingamarangi</w:t>
      </w:r>
      <w:proofErr w:type="spellEnd"/>
      <w:r w:rsidRPr="00CD7205">
        <w:rPr>
          <w:rFonts w:ascii="Times New Roman" w:eastAsia="新細明體" w:hAnsi="新細明體" w:cs="Times New Roman"/>
        </w:rPr>
        <w:t>）錨地；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(d)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卡平阿馬朗伊簡易機場；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(e)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泰蒙島（</w:t>
      </w:r>
      <w:proofErr w:type="spellStart"/>
      <w:r w:rsidRPr="00CD7205">
        <w:rPr>
          <w:rFonts w:ascii="Times New Roman" w:eastAsia="新細明體" w:hAnsi="Times New Roman" w:cs="Times New Roman"/>
        </w:rPr>
        <w:t>Temwen</w:t>
      </w:r>
      <w:proofErr w:type="spellEnd"/>
      <w:r w:rsidRPr="00CD7205">
        <w:rPr>
          <w:rFonts w:ascii="Times New Roman" w:eastAsia="新細明體" w:hAnsi="新細明體" w:cs="Times New Roman"/>
        </w:rPr>
        <w:t>）港；及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(f)</w:t>
      </w:r>
      <w:r w:rsidRPr="00CD7205">
        <w:rPr>
          <w:rFonts w:ascii="Times New Roman" w:eastAsia="新細明體" w:hAnsi="Times New Roman" w:cs="Times New Roman"/>
        </w:rPr>
        <w:tab/>
      </w:r>
      <w:r w:rsidR="00E61DE6" w:rsidRPr="00CD7205">
        <w:rPr>
          <w:rFonts w:ascii="Times New Roman" w:eastAsia="新細明體" w:hAnsi="新細明體" w:cs="Times New Roman"/>
        </w:rPr>
        <w:t>沙普烏阿佛克</w:t>
      </w:r>
      <w:r w:rsidRPr="00CD7205">
        <w:rPr>
          <w:rFonts w:ascii="Times New Roman" w:eastAsia="新細明體" w:hAnsi="新細明體" w:cs="Times New Roman"/>
        </w:rPr>
        <w:t>（</w:t>
      </w:r>
      <w:proofErr w:type="spellStart"/>
      <w:r w:rsidRPr="00CD7205">
        <w:rPr>
          <w:rFonts w:ascii="Times New Roman" w:eastAsia="新細明體" w:hAnsi="Times New Roman" w:cs="Times New Roman"/>
        </w:rPr>
        <w:t>Sapwuahfik</w:t>
      </w:r>
      <w:proofErr w:type="spellEnd"/>
      <w:r w:rsidRPr="00CD7205">
        <w:rPr>
          <w:rFonts w:ascii="Times New Roman" w:eastAsia="新細明體" w:hAnsi="新細明體" w:cs="Times New Roman"/>
        </w:rPr>
        <w:t>）簡易機場。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1928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(4)</w:t>
      </w:r>
      <w:r w:rsidRPr="00CD7205">
        <w:rPr>
          <w:rFonts w:ascii="Times New Roman" w:eastAsia="新細明體" w:hAnsi="Times New Roman" w:cs="Times New Roman"/>
        </w:rPr>
        <w:tab/>
      </w:r>
      <w:r w:rsidRPr="00CD7205">
        <w:rPr>
          <w:rFonts w:ascii="Times New Roman" w:eastAsia="新細明體" w:hAnsi="新細明體" w:cs="Times New Roman"/>
        </w:rPr>
        <w:t>科斯雷</w:t>
      </w:r>
      <w:r w:rsidR="00F50E56" w:rsidRPr="00CD7205">
        <w:rPr>
          <w:rFonts w:ascii="Times New Roman" w:eastAsia="新細明體" w:hAnsi="新細明體" w:cs="Times New Roman"/>
        </w:rPr>
        <w:t>州</w:t>
      </w:r>
      <w:r w:rsidRPr="00CD7205">
        <w:rPr>
          <w:rFonts w:ascii="Times New Roman" w:eastAsia="新細明體" w:hAnsi="新細明體" w:cs="Times New Roman"/>
        </w:rPr>
        <w:t>（</w:t>
      </w:r>
      <w:proofErr w:type="spellStart"/>
      <w:r w:rsidRPr="00CD7205">
        <w:rPr>
          <w:rFonts w:ascii="Times New Roman" w:eastAsia="新細明體" w:hAnsi="Times New Roman" w:cs="Times New Roman"/>
        </w:rPr>
        <w:t>Kosrae</w:t>
      </w:r>
      <w:proofErr w:type="spellEnd"/>
      <w:r w:rsidRPr="00CD7205">
        <w:rPr>
          <w:rFonts w:ascii="Times New Roman" w:eastAsia="新細明體" w:hAnsi="新細明體" w:cs="Times New Roman"/>
        </w:rPr>
        <w:t>）：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(a)</w:t>
      </w:r>
      <w:r w:rsidRPr="00CD7205">
        <w:rPr>
          <w:rFonts w:ascii="Times New Roman" w:eastAsia="新細明體" w:hAnsi="Times New Roman" w:cs="Times New Roman"/>
        </w:rPr>
        <w:tab/>
      </w:r>
      <w:r w:rsidR="005E3AE5" w:rsidRPr="00CD7205">
        <w:rPr>
          <w:rFonts w:ascii="Times New Roman" w:eastAsia="新細明體" w:hAnsi="新細明體" w:cs="Times New Roman"/>
        </w:rPr>
        <w:t>雷盧（</w:t>
      </w:r>
      <w:proofErr w:type="spellStart"/>
      <w:r w:rsidRPr="00CD7205">
        <w:rPr>
          <w:rFonts w:ascii="Times New Roman" w:eastAsia="新細明體" w:hAnsi="Times New Roman" w:cs="Times New Roman"/>
        </w:rPr>
        <w:t>Lelu</w:t>
      </w:r>
      <w:proofErr w:type="spellEnd"/>
      <w:r w:rsidR="005E3AE5" w:rsidRPr="00CD7205">
        <w:rPr>
          <w:rFonts w:ascii="Times New Roman" w:eastAsia="新細明體" w:hAnsi="新細明體" w:cs="Times New Roman"/>
        </w:rPr>
        <w:t>）</w:t>
      </w:r>
      <w:r w:rsidRPr="00CD7205">
        <w:rPr>
          <w:rFonts w:ascii="Times New Roman" w:eastAsia="新細明體" w:hAnsi="Times New Roman" w:cs="Times New Roman"/>
        </w:rPr>
        <w:t xml:space="preserve"> </w:t>
      </w:r>
      <w:r w:rsidRPr="00CD7205">
        <w:rPr>
          <w:rFonts w:ascii="Times New Roman" w:eastAsia="新細明體" w:hAnsi="新細明體" w:cs="Times New Roman"/>
        </w:rPr>
        <w:t>港；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(b)</w:t>
      </w:r>
      <w:r w:rsidRPr="00CD7205">
        <w:rPr>
          <w:rFonts w:ascii="Times New Roman" w:eastAsia="新細明體" w:hAnsi="Times New Roman" w:cs="Times New Roman"/>
        </w:rPr>
        <w:tab/>
      </w:r>
      <w:r w:rsidR="005E3AE5" w:rsidRPr="00CD7205">
        <w:rPr>
          <w:rFonts w:ascii="Times New Roman" w:eastAsia="新細明體" w:hAnsi="新細明體" w:cs="Times New Roman"/>
        </w:rPr>
        <w:t>歐卡特（</w:t>
      </w:r>
      <w:proofErr w:type="spellStart"/>
      <w:r w:rsidRPr="00CD7205">
        <w:rPr>
          <w:rFonts w:ascii="Times New Roman" w:eastAsia="新細明體" w:hAnsi="Times New Roman" w:cs="Times New Roman"/>
        </w:rPr>
        <w:t>Okat</w:t>
      </w:r>
      <w:proofErr w:type="spellEnd"/>
      <w:r w:rsidR="005E3AE5" w:rsidRPr="00CD7205">
        <w:rPr>
          <w:rFonts w:ascii="Times New Roman" w:eastAsia="新細明體" w:hAnsi="新細明體" w:cs="Times New Roman"/>
        </w:rPr>
        <w:t>）</w:t>
      </w:r>
      <w:r w:rsidRPr="00CD7205">
        <w:rPr>
          <w:rFonts w:ascii="Times New Roman" w:eastAsia="新細明體" w:hAnsi="Times New Roman" w:cs="Times New Roman"/>
        </w:rPr>
        <w:t xml:space="preserve"> </w:t>
      </w:r>
      <w:r w:rsidRPr="00CD7205">
        <w:rPr>
          <w:rFonts w:ascii="Times New Roman" w:eastAsia="新細明體" w:hAnsi="新細明體" w:cs="Times New Roman"/>
        </w:rPr>
        <w:t>港；及</w:t>
      </w:r>
    </w:p>
    <w:p w:rsidR="002A3E13" w:rsidRPr="00CD7205" w:rsidRDefault="002A3E1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2410" w:hanging="482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(c)</w:t>
      </w:r>
      <w:r w:rsidRPr="00CD7205">
        <w:rPr>
          <w:rFonts w:ascii="Times New Roman" w:eastAsia="新細明體" w:hAnsi="Times New Roman" w:cs="Times New Roman"/>
        </w:rPr>
        <w:tab/>
      </w:r>
      <w:proofErr w:type="gramStart"/>
      <w:r w:rsidRPr="00CD7205">
        <w:rPr>
          <w:rFonts w:ascii="Times New Roman" w:eastAsia="新細明體" w:hAnsi="新細明體" w:cs="Times New Roman"/>
        </w:rPr>
        <w:t>科斯雷國際機場</w:t>
      </w:r>
      <w:proofErr w:type="gramEnd"/>
      <w:r w:rsidRPr="00CD7205">
        <w:rPr>
          <w:rFonts w:ascii="Times New Roman" w:eastAsia="新細明體" w:hAnsi="新細明體" w:cs="Times New Roman"/>
        </w:rPr>
        <w:t>。」</w:t>
      </w:r>
    </w:p>
    <w:p w:rsidR="00B7274D" w:rsidRPr="00CD7205" w:rsidRDefault="00B7274D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B7274D" w:rsidRPr="00CD7205" w:rsidRDefault="00B7274D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B7274D" w:rsidRPr="00CD7205" w:rsidRDefault="00B7274D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B7274D" w:rsidRPr="00CD7205" w:rsidRDefault="00B7274D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B7274D" w:rsidRPr="00CD7205" w:rsidRDefault="00B7274D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B819A2" w:rsidRPr="00CD7205" w:rsidRDefault="00B819A2">
      <w:pPr>
        <w:widowControl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br w:type="page"/>
      </w:r>
    </w:p>
    <w:p w:rsidR="002A3E13" w:rsidRPr="00CD7205" w:rsidRDefault="002A3E13" w:rsidP="00B819A2">
      <w:pPr>
        <w:kinsoku w:val="0"/>
        <w:overflowPunct w:val="0"/>
        <w:autoSpaceDE w:val="0"/>
        <w:autoSpaceDN w:val="0"/>
        <w:adjustRightInd w:val="0"/>
        <w:spacing w:line="480" w:lineRule="exact"/>
        <w:ind w:firstLine="336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新細明體" w:cs="Times New Roman"/>
        </w:rPr>
        <w:lastRenderedPageBreak/>
        <w:t>第</w:t>
      </w:r>
      <w:r w:rsidRPr="00CD7205">
        <w:rPr>
          <w:rFonts w:ascii="Times New Roman" w:eastAsia="新細明體" w:hAnsi="Times New Roman" w:cs="Times New Roman"/>
        </w:rPr>
        <w:t>2</w:t>
      </w:r>
      <w:r w:rsidR="00F956D4" w:rsidRPr="00CD7205">
        <w:rPr>
          <w:rFonts w:ascii="Times New Roman" w:eastAsia="新細明體" w:hAnsi="新細明體" w:cs="Times New Roman"/>
        </w:rPr>
        <w:t>節</w:t>
      </w:r>
      <w:r w:rsidRPr="00CD7205">
        <w:rPr>
          <w:rFonts w:ascii="Times New Roman" w:eastAsia="新細明體" w:hAnsi="新細明體" w:cs="Times New Roman"/>
        </w:rPr>
        <w:t>：本法</w:t>
      </w:r>
      <w:r w:rsidR="00F956D4" w:rsidRPr="00CD7205">
        <w:rPr>
          <w:rFonts w:ascii="Times New Roman" w:eastAsia="新細明體" w:hAnsi="新細明體" w:cs="Times New Roman"/>
        </w:rPr>
        <w:t>應在</w:t>
      </w:r>
      <w:r w:rsidRPr="00CD7205">
        <w:rPr>
          <w:rFonts w:ascii="Times New Roman" w:eastAsia="新細明體" w:hAnsi="新細明體" w:cs="Times New Roman"/>
        </w:rPr>
        <w:t>密克羅尼西亞聯邦總統批准後成為法律，或</w:t>
      </w:r>
      <w:r w:rsidR="00B1690B" w:rsidRPr="00CD7205">
        <w:rPr>
          <w:rFonts w:ascii="Times New Roman" w:eastAsia="新細明體" w:hAnsi="新細明體" w:cs="Times New Roman"/>
        </w:rPr>
        <w:t>毋須</w:t>
      </w:r>
      <w:r w:rsidRPr="00CD7205">
        <w:rPr>
          <w:rFonts w:ascii="Times New Roman" w:eastAsia="新細明體" w:hAnsi="新細明體" w:cs="Times New Roman"/>
        </w:rPr>
        <w:t>經批准即成為法律。</w:t>
      </w:r>
    </w:p>
    <w:p w:rsidR="002A3E13" w:rsidRPr="00CD7205" w:rsidRDefault="002A3E13" w:rsidP="002A3E13">
      <w:pPr>
        <w:kinsoku w:val="0"/>
        <w:overflowPunct w:val="0"/>
        <w:autoSpaceDE w:val="0"/>
        <w:autoSpaceDN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</w:rPr>
      </w:pPr>
    </w:p>
    <w:p w:rsidR="002A3E13" w:rsidRPr="00CD7205" w:rsidRDefault="002A3E13" w:rsidP="002A3E13">
      <w:pPr>
        <w:kinsoku w:val="0"/>
        <w:overflowPunct w:val="0"/>
        <w:autoSpaceDE w:val="0"/>
        <w:autoSpaceDN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</w:rPr>
      </w:pPr>
    </w:p>
    <w:p w:rsidR="002A3E13" w:rsidRPr="00CD7205" w:rsidRDefault="002A3E13" w:rsidP="002A3E13">
      <w:pPr>
        <w:kinsoku w:val="0"/>
        <w:overflowPunct w:val="0"/>
        <w:autoSpaceDE w:val="0"/>
        <w:autoSpaceDN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</w:rPr>
      </w:pPr>
    </w:p>
    <w:p w:rsidR="002A3E13" w:rsidRPr="00CD7205" w:rsidRDefault="002A3E13" w:rsidP="002A3E13">
      <w:pPr>
        <w:kinsoku w:val="0"/>
        <w:overflowPunct w:val="0"/>
        <w:autoSpaceDE w:val="0"/>
        <w:autoSpaceDN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</w:rPr>
      </w:pPr>
    </w:p>
    <w:p w:rsidR="002A3E13" w:rsidRPr="00CD7205" w:rsidRDefault="002A3E13" w:rsidP="00B819A2">
      <w:pPr>
        <w:kinsoku w:val="0"/>
        <w:overflowPunct w:val="0"/>
        <w:autoSpaceDE w:val="0"/>
        <w:autoSpaceDN w:val="0"/>
        <w:adjustRightInd w:val="0"/>
        <w:spacing w:line="480" w:lineRule="exact"/>
        <w:ind w:leftChars="2480" w:left="5952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>2004</w:t>
      </w:r>
      <w:r w:rsidRPr="00CD7205">
        <w:rPr>
          <w:rFonts w:ascii="Times New Roman" w:eastAsia="新細明體" w:hAnsi="新細明體" w:cs="Times New Roman"/>
        </w:rPr>
        <w:t>年</w:t>
      </w:r>
      <w:r w:rsidRPr="00CD7205">
        <w:rPr>
          <w:rFonts w:ascii="Times New Roman" w:eastAsia="新細明體" w:hAnsi="Times New Roman" w:cs="Times New Roman"/>
          <w:u w:val="single"/>
        </w:rPr>
        <w:t>6</w:t>
      </w:r>
      <w:r w:rsidRPr="00CD7205">
        <w:rPr>
          <w:rFonts w:ascii="Times New Roman" w:eastAsia="新細明體" w:hAnsi="新細明體" w:cs="Times New Roman"/>
          <w:u w:val="single"/>
        </w:rPr>
        <w:t>月</w:t>
      </w:r>
      <w:r w:rsidRPr="00CD7205">
        <w:rPr>
          <w:rFonts w:ascii="Times New Roman" w:eastAsia="新細明體" w:hAnsi="Times New Roman" w:cs="Times New Roman"/>
          <w:u w:val="single"/>
        </w:rPr>
        <w:t>30</w:t>
      </w:r>
      <w:r w:rsidRPr="00CD7205">
        <w:rPr>
          <w:rFonts w:ascii="Times New Roman" w:eastAsia="新細明體" w:hAnsi="新細明體" w:cs="Times New Roman"/>
          <w:u w:val="single"/>
        </w:rPr>
        <w:t>日</w:t>
      </w:r>
    </w:p>
    <w:p w:rsidR="002A3E13" w:rsidRPr="00CD7205" w:rsidRDefault="002A3E13" w:rsidP="002A3E13">
      <w:pPr>
        <w:kinsoku w:val="0"/>
        <w:overflowPunct w:val="0"/>
        <w:autoSpaceDE w:val="0"/>
        <w:autoSpaceDN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</w:rPr>
      </w:pPr>
    </w:p>
    <w:p w:rsidR="002A3E13" w:rsidRPr="00CD7205" w:rsidRDefault="002A3E13" w:rsidP="002A3E13">
      <w:pPr>
        <w:kinsoku w:val="0"/>
        <w:overflowPunct w:val="0"/>
        <w:autoSpaceDE w:val="0"/>
        <w:autoSpaceDN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</w:rPr>
      </w:pPr>
    </w:p>
    <w:p w:rsidR="002A3E13" w:rsidRPr="00CD7205" w:rsidRDefault="002A3E13" w:rsidP="002A3E13">
      <w:pPr>
        <w:kinsoku w:val="0"/>
        <w:overflowPunct w:val="0"/>
        <w:autoSpaceDE w:val="0"/>
        <w:autoSpaceDN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</w:rPr>
      </w:pPr>
    </w:p>
    <w:p w:rsidR="002A3E13" w:rsidRPr="00CD7205" w:rsidRDefault="002A3E13" w:rsidP="002A3E13">
      <w:pPr>
        <w:kinsoku w:val="0"/>
        <w:overflowPunct w:val="0"/>
        <w:autoSpaceDE w:val="0"/>
        <w:autoSpaceDN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</w:rPr>
      </w:pPr>
    </w:p>
    <w:p w:rsidR="002A3E13" w:rsidRPr="00CD7205" w:rsidRDefault="002A3E13" w:rsidP="00B819A2">
      <w:pPr>
        <w:kinsoku w:val="0"/>
        <w:overflowPunct w:val="0"/>
        <w:autoSpaceDE w:val="0"/>
        <w:autoSpaceDN w:val="0"/>
        <w:adjustRightInd w:val="0"/>
        <w:spacing w:line="480" w:lineRule="exact"/>
        <w:ind w:left="5954"/>
        <w:jc w:val="both"/>
        <w:rPr>
          <w:rFonts w:ascii="Times New Roman" w:eastAsia="新細明體" w:hAnsi="Times New Roman" w:cs="Times New Roman"/>
          <w:u w:val="single"/>
        </w:rPr>
      </w:pPr>
      <w:r w:rsidRPr="00CD7205">
        <w:rPr>
          <w:rFonts w:ascii="Times New Roman" w:eastAsia="新細明體" w:hAnsi="Times New Roman" w:cs="Times New Roman"/>
          <w:u w:val="single"/>
        </w:rPr>
        <w:t xml:space="preserve">/s/ Joseph J. </w:t>
      </w:r>
      <w:proofErr w:type="spellStart"/>
      <w:r w:rsidRPr="00CD7205">
        <w:rPr>
          <w:rFonts w:ascii="Times New Roman" w:eastAsia="新細明體" w:hAnsi="Times New Roman" w:cs="Times New Roman"/>
          <w:u w:val="single"/>
        </w:rPr>
        <w:t>Urusemal</w:t>
      </w:r>
      <w:proofErr w:type="spellEnd"/>
    </w:p>
    <w:p w:rsidR="002A3E13" w:rsidRPr="00CD7205" w:rsidRDefault="002A3E13" w:rsidP="00B819A2">
      <w:pPr>
        <w:kinsoku w:val="0"/>
        <w:overflowPunct w:val="0"/>
        <w:autoSpaceDE w:val="0"/>
        <w:autoSpaceDN w:val="0"/>
        <w:adjustRightInd w:val="0"/>
        <w:spacing w:line="480" w:lineRule="exact"/>
        <w:ind w:left="5954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Times New Roman" w:cs="Times New Roman"/>
        </w:rPr>
        <w:t xml:space="preserve">Joseph J. </w:t>
      </w:r>
      <w:proofErr w:type="spellStart"/>
      <w:r w:rsidRPr="00CD7205">
        <w:rPr>
          <w:rFonts w:ascii="Times New Roman" w:eastAsia="新細明體" w:hAnsi="Times New Roman" w:cs="Times New Roman"/>
        </w:rPr>
        <w:t>Urusemal</w:t>
      </w:r>
      <w:proofErr w:type="spellEnd"/>
    </w:p>
    <w:p w:rsidR="002A3E13" w:rsidRPr="00CD7205" w:rsidRDefault="002A3E13" w:rsidP="00B819A2">
      <w:pPr>
        <w:kinsoku w:val="0"/>
        <w:overflowPunct w:val="0"/>
        <w:autoSpaceDE w:val="0"/>
        <w:autoSpaceDN w:val="0"/>
        <w:adjustRightInd w:val="0"/>
        <w:spacing w:line="480" w:lineRule="exact"/>
        <w:ind w:left="5954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新細明體" w:cs="Times New Roman"/>
        </w:rPr>
        <w:t>總統</w:t>
      </w:r>
    </w:p>
    <w:p w:rsidR="00366184" w:rsidRPr="00CD7205" w:rsidRDefault="002A3E13" w:rsidP="00B819A2">
      <w:pPr>
        <w:kinsoku w:val="0"/>
        <w:overflowPunct w:val="0"/>
        <w:autoSpaceDE w:val="0"/>
        <w:autoSpaceDN w:val="0"/>
        <w:adjustRightInd w:val="0"/>
        <w:spacing w:line="480" w:lineRule="exact"/>
        <w:ind w:left="5954"/>
        <w:jc w:val="both"/>
        <w:rPr>
          <w:rFonts w:ascii="Times New Roman" w:eastAsia="新細明體" w:hAnsi="Times New Roman" w:cs="Times New Roman"/>
        </w:rPr>
      </w:pPr>
      <w:r w:rsidRPr="00CD7205">
        <w:rPr>
          <w:rFonts w:ascii="Times New Roman" w:eastAsia="新細明體" w:hAnsi="新細明體" w:cs="Times New Roman"/>
        </w:rPr>
        <w:t>密克羅尼西亞聯邦</w:t>
      </w:r>
    </w:p>
    <w:p w:rsidR="00556C53" w:rsidRPr="00CD7205" w:rsidRDefault="00556C5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</w:rPr>
      </w:pPr>
    </w:p>
    <w:p w:rsidR="00556C53" w:rsidRPr="00CD7205" w:rsidRDefault="00556C5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</w:rPr>
      </w:pPr>
    </w:p>
    <w:p w:rsidR="00556C53" w:rsidRPr="00CD7205" w:rsidRDefault="00556C53" w:rsidP="00B7274D">
      <w:pPr>
        <w:kinsoku w:val="0"/>
        <w:overflowPunct w:val="0"/>
        <w:autoSpaceDE w:val="0"/>
        <w:autoSpaceDN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</w:rPr>
      </w:pPr>
    </w:p>
    <w:sectPr w:rsidR="00556C53" w:rsidRPr="00CD7205" w:rsidSect="002A3E13">
      <w:headerReference w:type="default" r:id="rId8"/>
      <w:footerReference w:type="default" r:id="rId9"/>
      <w:headerReference w:type="first" r:id="rId10"/>
      <w:pgSz w:w="11906" w:h="16838" w:code="9"/>
      <w:pgMar w:top="1701" w:right="1134" w:bottom="1701" w:left="1701" w:header="851" w:footer="851" w:gutter="0"/>
      <w:lnNumType w:countBy="1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D8A" w:rsidRDefault="00803D8A" w:rsidP="005631D1">
      <w:r>
        <w:separator/>
      </w:r>
    </w:p>
  </w:endnote>
  <w:endnote w:type="continuationSeparator" w:id="0">
    <w:p w:rsidR="00803D8A" w:rsidRDefault="00803D8A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B819A2" w:rsidRDefault="002A3E13" w:rsidP="002A3E13">
    <w:pPr>
      <w:pStyle w:val="a5"/>
      <w:jc w:val="center"/>
      <w:rPr>
        <w:rFonts w:ascii="Times New Roman" w:eastAsia="新細明體" w:hAnsi="Times New Roman" w:cs="Times New Roman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D8A" w:rsidRDefault="00803D8A" w:rsidP="005631D1">
      <w:r>
        <w:separator/>
      </w:r>
    </w:p>
  </w:footnote>
  <w:footnote w:type="continuationSeparator" w:id="0">
    <w:p w:rsidR="00803D8A" w:rsidRDefault="00803D8A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Default="002A3E13"/>
  <w:p w:rsidR="002A3E13" w:rsidRDefault="002A3E13"/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695E2E" w:rsidRPr="002A3E13" w:rsidTr="00677A23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695E2E" w:rsidRPr="002A3E13" w:rsidRDefault="00695E2E" w:rsidP="00677A23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</w:p>
      </w:tc>
    </w:tr>
    <w:tr w:rsidR="00695E2E" w:rsidRPr="002A3E13" w:rsidTr="00677A23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695E2E" w:rsidRPr="002A3E13" w:rsidRDefault="00695E2E" w:rsidP="00B309C3">
          <w:pPr>
            <w:pStyle w:val="a3"/>
            <w:spacing w:before="120" w:after="120"/>
            <w:rPr>
              <w:rFonts w:ascii="Times New Roman" w:hAnsi="Times New Roman" w:cs="Times New Roman"/>
              <w:sz w:val="24"/>
              <w:szCs w:val="24"/>
            </w:rPr>
          </w:pP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695E2E" w:rsidRPr="002A3E13" w:rsidRDefault="00695E2E" w:rsidP="00677A23">
          <w:pPr>
            <w:pStyle w:val="a3"/>
            <w:spacing w:before="120" w:after="120"/>
            <w:jc w:val="right"/>
            <w:rPr>
              <w:rFonts w:ascii="Times New Roman" w:eastAsia="新細明體" w:hAnsi="Times New Roman" w:cs="Times New Roman"/>
              <w:sz w:val="24"/>
              <w:szCs w:val="24"/>
            </w:rPr>
          </w:pPr>
          <w:r>
            <w:rPr>
              <w:rFonts w:ascii="Times New Roman" w:eastAsia="新細明體" w:hAnsi="Times New Roman" w:hint="eastAsia"/>
              <w:sz w:val="24"/>
              <w:szCs w:val="24"/>
            </w:rPr>
            <w:t>國會法案第</w:t>
          </w:r>
          <w:r>
            <w:rPr>
              <w:rFonts w:ascii="Times New Roman" w:eastAsia="新細明體" w:hAnsi="Times New Roman" w:hint="eastAsia"/>
              <w:sz w:val="24"/>
              <w:szCs w:val="24"/>
            </w:rPr>
            <w:t>13-102</w:t>
          </w:r>
          <w:r>
            <w:rPr>
              <w:rFonts w:ascii="Times New Roman" w:eastAsia="新細明體" w:hAnsi="Times New Roman" w:hint="eastAsia"/>
              <w:sz w:val="24"/>
              <w:szCs w:val="24"/>
            </w:rPr>
            <w:t>號</w:t>
          </w:r>
        </w:p>
        <w:p w:rsidR="00695E2E" w:rsidRPr="002A3E13" w:rsidRDefault="00695E2E" w:rsidP="00677A23">
          <w:pPr>
            <w:pStyle w:val="a3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</w:rPr>
          </w:pP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公法第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13-41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號</w:t>
          </w:r>
        </w:p>
      </w:tc>
    </w:tr>
    <w:tr w:rsidR="00695E2E" w:rsidRPr="002A3E13" w:rsidTr="00677A23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695E2E" w:rsidRPr="002A3E13" w:rsidRDefault="00695E2E" w:rsidP="00677A23">
          <w:pPr>
            <w:pStyle w:val="a3"/>
            <w:spacing w:before="120" w:after="120"/>
            <w:rPr>
              <w:rFonts w:ascii="Times New Roman" w:hAnsi="Times New Roman" w:cs="Times New Roman"/>
              <w:sz w:val="24"/>
              <w:szCs w:val="24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695E2E" w:rsidRPr="002A3E13" w:rsidRDefault="00695E2E" w:rsidP="00677A23">
          <w:pPr>
            <w:pStyle w:val="a3"/>
            <w:spacing w:before="120" w:after="120"/>
            <w:rPr>
              <w:rFonts w:ascii="Times New Roman" w:hAnsi="Times New Roman" w:cs="Times New Roman"/>
              <w:sz w:val="24"/>
              <w:szCs w:val="24"/>
            </w:rPr>
          </w:pPr>
        </w:p>
      </w:tc>
    </w:tr>
  </w:tbl>
  <w:p w:rsidR="002A3E13" w:rsidRPr="00695E2E" w:rsidRDefault="002A3E1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2A3E13" w:rsidRDefault="002A3E13">
    <w:pPr>
      <w:rPr>
        <w:szCs w:val="24"/>
      </w:rPr>
    </w:pPr>
  </w:p>
  <w:p w:rsidR="002A3E13" w:rsidRPr="002A3E13" w:rsidRDefault="002A3E13">
    <w:pPr>
      <w:rPr>
        <w:szCs w:val="24"/>
      </w:rPr>
    </w:pPr>
  </w:p>
  <w:p w:rsidR="002A3E13" w:rsidRPr="002A3E13" w:rsidRDefault="002A3E13">
    <w:pPr>
      <w:rPr>
        <w:szCs w:val="24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2A3E13" w:rsidRPr="002A3E13" w:rsidTr="002A3E13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2A3E13" w:rsidRDefault="002A3E13" w:rsidP="00520D79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  <w:bookmarkStart w:id="1" w:name="FSM_Public_Law_13-41"/>
          <w:bookmarkEnd w:id="1"/>
          <w:r>
            <w:rPr>
              <w:rFonts w:ascii="Times New Roman" w:eastAsia="新細明體" w:hAnsi="Times New Roman" w:hint="eastAsia"/>
              <w:sz w:val="24"/>
              <w:szCs w:val="24"/>
            </w:rPr>
            <w:t>密克羅尼西亞聯邦第十三屆</w:t>
          </w:r>
          <w:r w:rsidR="00520D79">
            <w:rPr>
              <w:rFonts w:ascii="Times New Roman" w:eastAsia="新細明體" w:hAnsi="Times New Roman" w:hint="eastAsia"/>
              <w:sz w:val="24"/>
              <w:szCs w:val="24"/>
            </w:rPr>
            <w:t>國會</w:t>
          </w:r>
        </w:p>
      </w:tc>
    </w:tr>
    <w:tr w:rsidR="002A3E13" w:rsidRPr="002A3E13" w:rsidTr="002A3E13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Default="002A3E13" w:rsidP="002A3E13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  <w:r>
            <w:rPr>
              <w:rFonts w:ascii="Times New Roman" w:eastAsia="新細明體" w:hAnsi="Times New Roman" w:hint="eastAsia"/>
              <w:sz w:val="24"/>
              <w:szCs w:val="24"/>
            </w:rPr>
            <w:t>2004</w:t>
          </w:r>
          <w:r>
            <w:rPr>
              <w:rFonts w:ascii="Times New Roman" w:eastAsia="新細明體" w:hAnsi="Times New Roman" w:hint="eastAsia"/>
              <w:sz w:val="24"/>
              <w:szCs w:val="24"/>
            </w:rPr>
            <w:t>年第三次常會</w:t>
          </w:r>
        </w:p>
        <w:p w:rsidR="002609AA" w:rsidRPr="002A3E13" w:rsidRDefault="002609AA" w:rsidP="002609AA">
          <w:pPr>
            <w:pStyle w:val="a3"/>
            <w:spacing w:before="120"/>
            <w:rPr>
              <w:rFonts w:ascii="Times New Roman" w:hAnsi="Times New Roman" w:cs="Times New Roman"/>
              <w:sz w:val="24"/>
              <w:szCs w:val="24"/>
            </w:rPr>
          </w:pP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2A3E13" w:rsidRDefault="002A3E13" w:rsidP="002A3E13">
          <w:pPr>
            <w:pStyle w:val="a3"/>
            <w:spacing w:before="120" w:after="120"/>
            <w:jc w:val="right"/>
            <w:rPr>
              <w:rFonts w:ascii="Times New Roman" w:eastAsia="新細明體" w:hAnsi="Times New Roman" w:cs="Times New Roman"/>
              <w:sz w:val="24"/>
              <w:szCs w:val="24"/>
            </w:rPr>
          </w:pPr>
          <w:r>
            <w:rPr>
              <w:rFonts w:ascii="Times New Roman" w:eastAsia="新細明體" w:hAnsi="Times New Roman" w:hint="eastAsia"/>
              <w:sz w:val="24"/>
              <w:szCs w:val="24"/>
            </w:rPr>
            <w:t>國會法案第</w:t>
          </w:r>
          <w:r>
            <w:rPr>
              <w:rFonts w:ascii="Times New Roman" w:eastAsia="新細明體" w:hAnsi="Times New Roman" w:hint="eastAsia"/>
              <w:sz w:val="24"/>
              <w:szCs w:val="24"/>
            </w:rPr>
            <w:t>13-102</w:t>
          </w:r>
          <w:r>
            <w:rPr>
              <w:rFonts w:ascii="Times New Roman" w:eastAsia="新細明體" w:hAnsi="Times New Roman" w:hint="eastAsia"/>
              <w:sz w:val="24"/>
              <w:szCs w:val="24"/>
            </w:rPr>
            <w:t>號</w:t>
          </w:r>
        </w:p>
        <w:p w:rsidR="002A3E13" w:rsidRPr="002A3E13" w:rsidRDefault="002A3E13" w:rsidP="002A3E13">
          <w:pPr>
            <w:pStyle w:val="a3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</w:rPr>
          </w:pP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公法第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13-41</w:t>
          </w:r>
          <w:r>
            <w:rPr>
              <w:rFonts w:ascii="Times New Roman" w:eastAsia="新細明體" w:hAnsi="Times New Roman" w:hint="eastAsia"/>
              <w:b/>
              <w:sz w:val="24"/>
              <w:szCs w:val="24"/>
            </w:rPr>
            <w:t>號</w:t>
          </w:r>
        </w:p>
      </w:tc>
    </w:tr>
    <w:tr w:rsidR="002A3E13" w:rsidRPr="002A3E13" w:rsidTr="002A3E13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2A3E13" w:rsidRDefault="002A3E13" w:rsidP="002A3E13">
          <w:pPr>
            <w:pStyle w:val="a3"/>
            <w:spacing w:before="120" w:after="120"/>
            <w:rPr>
              <w:rFonts w:ascii="Times New Roman" w:hAnsi="Times New Roman" w:cs="Times New Roman"/>
              <w:sz w:val="24"/>
              <w:szCs w:val="24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2A3E13" w:rsidRDefault="002A3E13" w:rsidP="002A3E13">
          <w:pPr>
            <w:pStyle w:val="a3"/>
            <w:spacing w:before="120" w:after="120"/>
            <w:rPr>
              <w:rFonts w:ascii="Times New Roman" w:hAnsi="Times New Roman" w:cs="Times New Roman"/>
              <w:sz w:val="24"/>
              <w:szCs w:val="24"/>
            </w:rPr>
          </w:pPr>
        </w:p>
      </w:tc>
    </w:tr>
    <w:tr w:rsidR="002A3E13" w:rsidRPr="002A3E13" w:rsidTr="002A3E13">
      <w:trPr>
        <w:trHeight w:val="2365"/>
      </w:trPr>
      <w:tc>
        <w:tcPr>
          <w:tcW w:w="5000" w:type="pct"/>
          <w:gridSpan w:val="2"/>
          <w:tcBorders>
            <w:top w:val="single" w:sz="4" w:space="0" w:color="auto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2A3E13" w:rsidRDefault="002A3E13" w:rsidP="00CF07A8">
          <w:pPr>
            <w:kinsoku w:val="0"/>
            <w:overflowPunct w:val="0"/>
            <w:autoSpaceDE w:val="0"/>
            <w:autoSpaceDN w:val="0"/>
            <w:adjustRightInd w:val="0"/>
            <w:spacing w:beforeLines="100" w:afterLines="100"/>
            <w:jc w:val="center"/>
            <w:rPr>
              <w:rFonts w:ascii="Times New Roman" w:eastAsia="新細明體" w:hAnsi="Times New Roman" w:cs="Times New Roman"/>
              <w:szCs w:val="24"/>
            </w:rPr>
          </w:pPr>
          <w:r>
            <w:rPr>
              <w:rFonts w:ascii="Times New Roman" w:eastAsia="新細明體" w:hAnsi="Times New Roman" w:hint="eastAsia"/>
              <w:szCs w:val="24"/>
            </w:rPr>
            <w:t>本法</w:t>
          </w:r>
        </w:p>
        <w:p w:rsidR="00A345DC" w:rsidRDefault="007B3EDF" w:rsidP="00677A23">
          <w:pPr>
            <w:kinsoku w:val="0"/>
            <w:overflowPunct w:val="0"/>
            <w:autoSpaceDE w:val="0"/>
            <w:autoSpaceDN w:val="0"/>
            <w:adjustRightInd w:val="0"/>
            <w:spacing w:beforeLines="100" w:afterLines="100"/>
            <w:rPr>
              <w:rFonts w:ascii="Times New Roman" w:eastAsia="新細明體" w:hAnsi="Times New Roman"/>
              <w:szCs w:val="24"/>
            </w:rPr>
          </w:pPr>
          <w:r>
            <w:rPr>
              <w:rFonts w:ascii="Times New Roman" w:eastAsia="新細明體" w:hAnsi="Times New Roman" w:hint="eastAsia"/>
              <w:szCs w:val="24"/>
            </w:rPr>
            <w:t>為</w:t>
          </w:r>
          <w:r w:rsidR="002A3E13">
            <w:rPr>
              <w:rFonts w:ascii="Times New Roman" w:eastAsia="新細明體" w:hAnsi="Times New Roman" w:hint="eastAsia"/>
              <w:szCs w:val="24"/>
            </w:rPr>
            <w:t>進一步修訂密克羅尼西亞聯邦法</w:t>
          </w:r>
          <w:r w:rsidR="00F956D4">
            <w:rPr>
              <w:rFonts w:ascii="Times New Roman" w:eastAsia="新細明體" w:hAnsi="Times New Roman" w:hint="eastAsia"/>
              <w:szCs w:val="24"/>
            </w:rPr>
            <w:t>典</w:t>
          </w:r>
          <w:r w:rsidR="002A3E13">
            <w:rPr>
              <w:rFonts w:ascii="Times New Roman" w:eastAsia="新細明體" w:hAnsi="Times New Roman" w:hint="eastAsia"/>
              <w:szCs w:val="24"/>
            </w:rPr>
            <w:t>第</w:t>
          </w:r>
          <w:r w:rsidR="002A3E13">
            <w:rPr>
              <w:rFonts w:ascii="Times New Roman" w:eastAsia="新細明體" w:hAnsi="Times New Roman" w:hint="eastAsia"/>
              <w:szCs w:val="24"/>
            </w:rPr>
            <w:t>18</w:t>
          </w:r>
          <w:r w:rsidR="002A3E13">
            <w:rPr>
              <w:rFonts w:ascii="Times New Roman" w:eastAsia="新細明體" w:hAnsi="Times New Roman" w:hint="eastAsia"/>
              <w:szCs w:val="24"/>
            </w:rPr>
            <w:t>篇，透過修訂第</w:t>
          </w:r>
          <w:r w:rsidR="002A3E13">
            <w:rPr>
              <w:rFonts w:ascii="Times New Roman" w:eastAsia="新細明體" w:hAnsi="Times New Roman" w:hint="eastAsia"/>
              <w:szCs w:val="24"/>
            </w:rPr>
            <w:t>202</w:t>
          </w:r>
          <w:r w:rsidR="00F956D4">
            <w:rPr>
              <w:rFonts w:ascii="Times New Roman" w:eastAsia="新細明體" w:hAnsi="Times New Roman" w:hint="eastAsia"/>
              <w:szCs w:val="24"/>
            </w:rPr>
            <w:t>節</w:t>
          </w:r>
          <w:r w:rsidR="002A3E13">
            <w:rPr>
              <w:rFonts w:ascii="Times New Roman" w:eastAsia="新細明體" w:hAnsi="Times New Roman" w:hint="eastAsia"/>
              <w:szCs w:val="24"/>
            </w:rPr>
            <w:t>，將</w:t>
          </w:r>
          <w:r w:rsidR="00F956D4">
            <w:rPr>
              <w:rFonts w:ascii="Times New Roman" w:eastAsia="新細明體" w:hAnsi="Times New Roman" w:hint="eastAsia"/>
              <w:szCs w:val="24"/>
            </w:rPr>
            <w:t>費楚克</w:t>
          </w:r>
          <w:r>
            <w:rPr>
              <w:rFonts w:ascii="Times New Roman" w:eastAsia="新細明體" w:hAnsi="Times New Roman" w:hint="eastAsia"/>
              <w:szCs w:val="24"/>
            </w:rPr>
            <w:t>皮阿努</w:t>
          </w:r>
          <w:r w:rsidR="00F956D4">
            <w:rPr>
              <w:rFonts w:ascii="Times New Roman" w:eastAsia="新細明體" w:hAnsi="Times New Roman" w:hint="eastAsia"/>
              <w:szCs w:val="24"/>
            </w:rPr>
            <w:t>（</w:t>
          </w:r>
          <w:proofErr w:type="spellStart"/>
          <w:r w:rsidR="002A3E13">
            <w:rPr>
              <w:rFonts w:ascii="Times New Roman" w:eastAsia="新細明體" w:hAnsi="Times New Roman" w:hint="eastAsia"/>
              <w:szCs w:val="24"/>
            </w:rPr>
            <w:t>Faichuk</w:t>
          </w:r>
          <w:proofErr w:type="spellEnd"/>
          <w:r w:rsidR="002A3E13">
            <w:rPr>
              <w:rFonts w:ascii="Times New Roman" w:eastAsia="新細明體" w:hAnsi="Times New Roman" w:hint="eastAsia"/>
              <w:szCs w:val="24"/>
            </w:rPr>
            <w:t xml:space="preserve"> </w:t>
          </w:r>
          <w:proofErr w:type="spellStart"/>
          <w:r w:rsidR="002A3E13">
            <w:rPr>
              <w:rFonts w:ascii="Times New Roman" w:eastAsia="新細明體" w:hAnsi="Times New Roman" w:hint="eastAsia"/>
              <w:szCs w:val="24"/>
            </w:rPr>
            <w:t>Piannu</w:t>
          </w:r>
          <w:proofErr w:type="spellEnd"/>
          <w:r w:rsidR="00F956D4">
            <w:rPr>
              <w:rFonts w:ascii="Times New Roman" w:eastAsia="新細明體" w:hAnsi="Times New Roman" w:hint="eastAsia"/>
              <w:szCs w:val="24"/>
            </w:rPr>
            <w:t>）</w:t>
          </w:r>
          <w:r w:rsidR="00C95175">
            <w:rPr>
              <w:rFonts w:ascii="Times New Roman" w:eastAsia="新細明體" w:hAnsi="Times New Roman" w:hint="eastAsia"/>
              <w:szCs w:val="24"/>
            </w:rPr>
            <w:t>港指定為密克羅尼西亞聯邦之正式進港港口，及為其他目的</w:t>
          </w:r>
        </w:p>
        <w:p w:rsidR="002A3E13" w:rsidRPr="002A3E13" w:rsidRDefault="002A3E13" w:rsidP="002A3E13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  <w:r>
            <w:rPr>
              <w:rFonts w:ascii="Times New Roman" w:eastAsia="新細明體" w:hAnsi="Times New Roman" w:hint="eastAsia"/>
              <w:sz w:val="24"/>
              <w:szCs w:val="24"/>
            </w:rPr>
            <w:t>由密克羅尼西亞聯邦國會頒布：</w:t>
          </w:r>
        </w:p>
      </w:tc>
    </w:tr>
  </w:tbl>
  <w:p w:rsidR="002A3E13" w:rsidRPr="002A3E13" w:rsidRDefault="002A3E13" w:rsidP="002A3E13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361FD"/>
    <w:rsid w:val="00080B56"/>
    <w:rsid w:val="00080CDA"/>
    <w:rsid w:val="00086370"/>
    <w:rsid w:val="000A085F"/>
    <w:rsid w:val="00122491"/>
    <w:rsid w:val="00131529"/>
    <w:rsid w:val="00141418"/>
    <w:rsid w:val="00157133"/>
    <w:rsid w:val="001732E7"/>
    <w:rsid w:val="00191301"/>
    <w:rsid w:val="001A3745"/>
    <w:rsid w:val="001B3F70"/>
    <w:rsid w:val="001F3C80"/>
    <w:rsid w:val="002119BA"/>
    <w:rsid w:val="002202E2"/>
    <w:rsid w:val="0022675F"/>
    <w:rsid w:val="002609AA"/>
    <w:rsid w:val="002A3E13"/>
    <w:rsid w:val="002E0886"/>
    <w:rsid w:val="00331FEA"/>
    <w:rsid w:val="00360398"/>
    <w:rsid w:val="00366184"/>
    <w:rsid w:val="003B6DCF"/>
    <w:rsid w:val="003D26C4"/>
    <w:rsid w:val="003F237F"/>
    <w:rsid w:val="00431F54"/>
    <w:rsid w:val="00465B1E"/>
    <w:rsid w:val="004E0C0F"/>
    <w:rsid w:val="004F081F"/>
    <w:rsid w:val="00520D79"/>
    <w:rsid w:val="00527901"/>
    <w:rsid w:val="00536E70"/>
    <w:rsid w:val="00556C53"/>
    <w:rsid w:val="00557872"/>
    <w:rsid w:val="005631D1"/>
    <w:rsid w:val="005A7116"/>
    <w:rsid w:val="005B0963"/>
    <w:rsid w:val="005D057B"/>
    <w:rsid w:val="005E3AE5"/>
    <w:rsid w:val="005F7DC8"/>
    <w:rsid w:val="00651BE9"/>
    <w:rsid w:val="00676798"/>
    <w:rsid w:val="00677A23"/>
    <w:rsid w:val="00686C0F"/>
    <w:rsid w:val="00695E2E"/>
    <w:rsid w:val="006C28C4"/>
    <w:rsid w:val="006F1223"/>
    <w:rsid w:val="00750F23"/>
    <w:rsid w:val="00760296"/>
    <w:rsid w:val="00765F2A"/>
    <w:rsid w:val="00794BDC"/>
    <w:rsid w:val="007B3EDF"/>
    <w:rsid w:val="00803D8A"/>
    <w:rsid w:val="00817ABA"/>
    <w:rsid w:val="00836908"/>
    <w:rsid w:val="008414C3"/>
    <w:rsid w:val="00860BEE"/>
    <w:rsid w:val="008930A3"/>
    <w:rsid w:val="008C04D4"/>
    <w:rsid w:val="008E4D91"/>
    <w:rsid w:val="008F636C"/>
    <w:rsid w:val="009013C9"/>
    <w:rsid w:val="009134D7"/>
    <w:rsid w:val="00920E26"/>
    <w:rsid w:val="009D19A4"/>
    <w:rsid w:val="00A253FB"/>
    <w:rsid w:val="00A27564"/>
    <w:rsid w:val="00A345DC"/>
    <w:rsid w:val="00A6744E"/>
    <w:rsid w:val="00A978ED"/>
    <w:rsid w:val="00AF3EA0"/>
    <w:rsid w:val="00B055D5"/>
    <w:rsid w:val="00B168CF"/>
    <w:rsid w:val="00B1690B"/>
    <w:rsid w:val="00B3013D"/>
    <w:rsid w:val="00B309C3"/>
    <w:rsid w:val="00B34F6F"/>
    <w:rsid w:val="00B55560"/>
    <w:rsid w:val="00B7274D"/>
    <w:rsid w:val="00B819A2"/>
    <w:rsid w:val="00B90378"/>
    <w:rsid w:val="00BF25D6"/>
    <w:rsid w:val="00C00EAD"/>
    <w:rsid w:val="00C52948"/>
    <w:rsid w:val="00C55D22"/>
    <w:rsid w:val="00C77D75"/>
    <w:rsid w:val="00C8752B"/>
    <w:rsid w:val="00C95175"/>
    <w:rsid w:val="00C97078"/>
    <w:rsid w:val="00CD7205"/>
    <w:rsid w:val="00CF07A8"/>
    <w:rsid w:val="00D12AE0"/>
    <w:rsid w:val="00D508F8"/>
    <w:rsid w:val="00D76C3D"/>
    <w:rsid w:val="00E61DE6"/>
    <w:rsid w:val="00E8008F"/>
    <w:rsid w:val="00EA439C"/>
    <w:rsid w:val="00EE7229"/>
    <w:rsid w:val="00F017DA"/>
    <w:rsid w:val="00F046D3"/>
    <w:rsid w:val="00F102A7"/>
    <w:rsid w:val="00F362F4"/>
    <w:rsid w:val="00F50E56"/>
    <w:rsid w:val="00F56A09"/>
    <w:rsid w:val="00F956D4"/>
    <w:rsid w:val="00FC7F7F"/>
    <w:rsid w:val="00FD1AAD"/>
    <w:rsid w:val="00FE6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character" w:styleId="a7">
    <w:name w:val="line number"/>
    <w:basedOn w:val="a0"/>
    <w:uiPriority w:val="99"/>
    <w:semiHidden/>
    <w:unhideWhenUsed/>
    <w:rsid w:val="002A3E13"/>
  </w:style>
  <w:style w:type="table" w:styleId="a8">
    <w:name w:val="Table Grid"/>
    <w:basedOn w:val="a1"/>
    <w:uiPriority w:val="59"/>
    <w:rsid w:val="002A3E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520D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20D7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80E396-659D-4D6F-9785-CCE92B937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110</Words>
  <Characters>627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2</cp:revision>
  <cp:lastPrinted>2017-11-21T08:17:00Z</cp:lastPrinted>
  <dcterms:created xsi:type="dcterms:W3CDTF">2017-09-14T06:13:00Z</dcterms:created>
  <dcterms:modified xsi:type="dcterms:W3CDTF">2017-12-19T08:12:00Z</dcterms:modified>
</cp:coreProperties>
</file>